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A05A962" w:rsidR="009105E5" w:rsidRDefault="00F95A71" w:rsidP="00F95A71">
      <w:pPr>
        <w:autoSpaceDE w:val="0"/>
        <w:ind w:left="6273" w:firstLine="6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Dell’I.C.”Via Tedeschi”</w:t>
      </w: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505D177A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BA088F">
        <w:rPr>
          <w:rFonts w:ascii="Arial" w:hAnsi="Arial" w:cs="Arial"/>
          <w:b/>
          <w:sz w:val="18"/>
          <w:szCs w:val="18"/>
        </w:rPr>
        <w:t>PROGETTO RETI DI ISTITUTO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3773CC4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BC07D8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7E3B564D" w:rsidR="00E8201A" w:rsidRPr="00BA088F" w:rsidRDefault="00B553E6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>CABLAGGIO STRUTTURATO E SICURO ALL’INTERNO DEGLI EDIFICI SCOLASTICO</w:t>
            </w:r>
            <w:r w:rsidR="00E8201A" w:rsidRPr="00BA088F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29411E1E" w:rsidR="00E8201A" w:rsidRPr="00BA088F" w:rsidRDefault="00B553E6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13.1.1A-FESRPON-LA-2022-12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DD04B0" w14:textId="5CAE887B" w:rsidR="00E8201A" w:rsidRPr="00BA088F" w:rsidRDefault="00B553E6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553E6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J89J21016350006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2C074D1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CE9975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4B08F26" w14:textId="77777777" w:rsidR="00385A8C" w:rsidRPr="00385A8C" w:rsidRDefault="00385A8C" w:rsidP="00385A8C">
      <w:pPr>
        <w:widowControl w:val="0"/>
        <w:numPr>
          <w:ilvl w:val="0"/>
          <w:numId w:val="5"/>
        </w:numPr>
        <w:tabs>
          <w:tab w:val="clear" w:pos="854"/>
          <w:tab w:val="num" w:pos="0"/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385A8C">
        <w:rPr>
          <w:rFonts w:ascii="Arial" w:hAnsi="Arial" w:cs="Arial"/>
          <w:sz w:val="18"/>
          <w:szCs w:val="18"/>
        </w:rPr>
        <w:t>dichiarazione in materia di privacy e consenso al trattamento dei dati personali</w:t>
      </w:r>
    </w:p>
    <w:p w14:paraId="74706610" w14:textId="77777777" w:rsidR="00385A8C" w:rsidRPr="00385A8C" w:rsidRDefault="00385A8C" w:rsidP="00385A8C">
      <w:pPr>
        <w:widowControl w:val="0"/>
        <w:numPr>
          <w:ilvl w:val="0"/>
          <w:numId w:val="5"/>
        </w:numPr>
        <w:tabs>
          <w:tab w:val="clear" w:pos="854"/>
          <w:tab w:val="num" w:pos="0"/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385A8C">
        <w:rPr>
          <w:rFonts w:ascii="Arial" w:hAnsi="Arial" w:cs="Arial"/>
          <w:sz w:val="18"/>
          <w:szCs w:val="18"/>
        </w:rPr>
        <w:t>altra documentazione utile alla valutazione (specificare ...................................................)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5C546D0E" w14:textId="77777777" w:rsidR="0082109D" w:rsidRDefault="0082109D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DE8A314" w14:textId="77777777" w:rsidR="0082109D" w:rsidRDefault="0082109D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8176E3D" w14:textId="77777777" w:rsidR="0082109D" w:rsidRDefault="0082109D" w:rsidP="0082109D">
      <w:pPr>
        <w:spacing w:line="276" w:lineRule="auto"/>
        <w:jc w:val="center"/>
        <w:rPr>
          <w:b/>
          <w:sz w:val="22"/>
          <w:szCs w:val="22"/>
          <w:u w:val="single"/>
          <w:lang w:val="it"/>
        </w:rPr>
      </w:pPr>
    </w:p>
    <w:p w14:paraId="45ECEB29" w14:textId="77777777" w:rsidR="0082109D" w:rsidRDefault="0082109D" w:rsidP="0082109D">
      <w:pPr>
        <w:spacing w:line="276" w:lineRule="auto"/>
        <w:jc w:val="center"/>
        <w:rPr>
          <w:b/>
          <w:sz w:val="22"/>
          <w:szCs w:val="22"/>
          <w:u w:val="single"/>
          <w:lang w:val="it"/>
        </w:rPr>
      </w:pPr>
    </w:p>
    <w:p w14:paraId="7FD2279B" w14:textId="77777777" w:rsidR="0082109D" w:rsidRPr="0082109D" w:rsidRDefault="0082109D" w:rsidP="0082109D">
      <w:pPr>
        <w:spacing w:line="276" w:lineRule="auto"/>
        <w:jc w:val="center"/>
        <w:rPr>
          <w:b/>
          <w:sz w:val="22"/>
          <w:szCs w:val="22"/>
          <w:u w:val="single"/>
          <w:lang w:val="it"/>
        </w:rPr>
      </w:pPr>
      <w:r w:rsidRPr="0082109D">
        <w:rPr>
          <w:b/>
          <w:sz w:val="22"/>
          <w:szCs w:val="22"/>
          <w:u w:val="single"/>
          <w:lang w:val="it"/>
        </w:rPr>
        <w:t xml:space="preserve">DICHIARAZIONE IN MATERIA DI PRIVACY E CONSENSO </w:t>
      </w:r>
    </w:p>
    <w:p w14:paraId="3C4653AE" w14:textId="77777777" w:rsidR="0082109D" w:rsidRPr="0082109D" w:rsidRDefault="0082109D" w:rsidP="0082109D">
      <w:pPr>
        <w:spacing w:line="276" w:lineRule="auto"/>
        <w:jc w:val="center"/>
        <w:rPr>
          <w:b/>
          <w:sz w:val="22"/>
          <w:szCs w:val="22"/>
          <w:u w:val="single"/>
          <w:lang w:val="it"/>
        </w:rPr>
      </w:pPr>
      <w:r w:rsidRPr="0082109D">
        <w:rPr>
          <w:b/>
          <w:sz w:val="22"/>
          <w:szCs w:val="22"/>
          <w:u w:val="single"/>
          <w:lang w:val="it"/>
        </w:rPr>
        <w:t>AL TRATTAMENTO DEI DATI PERSONALI</w:t>
      </w:r>
    </w:p>
    <w:p w14:paraId="7105031D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u w:val="single"/>
          <w:lang w:val="it"/>
        </w:rPr>
      </w:pPr>
    </w:p>
    <w:p w14:paraId="6855659F" w14:textId="77777777" w:rsidR="0082109D" w:rsidRPr="0082109D" w:rsidRDefault="0082109D" w:rsidP="0082109D">
      <w:pPr>
        <w:jc w:val="both"/>
        <w:rPr>
          <w:sz w:val="22"/>
          <w:szCs w:val="22"/>
          <w:lang w:val="it"/>
        </w:rPr>
      </w:pPr>
    </w:p>
    <w:p w14:paraId="2F2868CB" w14:textId="77777777" w:rsidR="0082109D" w:rsidRPr="0082109D" w:rsidRDefault="0082109D" w:rsidP="0082109D">
      <w:pPr>
        <w:spacing w:after="200" w:line="276" w:lineRule="auto"/>
        <w:jc w:val="right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 xml:space="preserve">Al Dirigente Scolastico </w:t>
      </w:r>
    </w:p>
    <w:p w14:paraId="3C48FA08" w14:textId="77777777" w:rsidR="0082109D" w:rsidRPr="0082109D" w:rsidRDefault="0082109D" w:rsidP="0082109D">
      <w:pPr>
        <w:spacing w:line="276" w:lineRule="auto"/>
        <w:jc w:val="right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Dell’I.C. “Via Tedeschi”</w:t>
      </w:r>
    </w:p>
    <w:p w14:paraId="56ACC6EB" w14:textId="77777777" w:rsidR="0082109D" w:rsidRPr="0082109D" w:rsidRDefault="0082109D" w:rsidP="0082109D">
      <w:pPr>
        <w:spacing w:line="276" w:lineRule="auto"/>
        <w:jc w:val="center"/>
        <w:rPr>
          <w:sz w:val="22"/>
          <w:szCs w:val="22"/>
          <w:lang w:val="it"/>
        </w:rPr>
      </w:pPr>
    </w:p>
    <w:p w14:paraId="3D58002F" w14:textId="29BEBDF6" w:rsidR="0082109D" w:rsidRPr="0082109D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Il/la sottoscritto/a ______________________________________nato/a___________________</w:t>
      </w:r>
      <w:r w:rsidR="00234464">
        <w:rPr>
          <w:sz w:val="22"/>
          <w:szCs w:val="22"/>
          <w:lang w:val="it"/>
        </w:rPr>
        <w:softHyphen/>
      </w:r>
      <w:r w:rsidR="00234464">
        <w:rPr>
          <w:sz w:val="22"/>
          <w:szCs w:val="22"/>
          <w:lang w:val="it"/>
        </w:rPr>
        <w:softHyphen/>
      </w:r>
      <w:r w:rsidR="00234464">
        <w:rPr>
          <w:sz w:val="22"/>
          <w:szCs w:val="22"/>
          <w:lang w:val="it"/>
        </w:rPr>
        <w:softHyphen/>
      </w:r>
      <w:r w:rsidR="00234464">
        <w:rPr>
          <w:sz w:val="22"/>
          <w:szCs w:val="22"/>
          <w:lang w:val="it"/>
        </w:rPr>
        <w:softHyphen/>
      </w:r>
      <w:r w:rsidR="00234464">
        <w:rPr>
          <w:sz w:val="22"/>
          <w:szCs w:val="22"/>
          <w:lang w:val="it"/>
        </w:rPr>
        <w:softHyphen/>
      </w:r>
      <w:r w:rsidR="00234464">
        <w:rPr>
          <w:sz w:val="22"/>
          <w:szCs w:val="22"/>
          <w:lang w:val="it"/>
        </w:rPr>
        <w:softHyphen/>
        <w:t>__</w:t>
      </w:r>
      <w:r w:rsidRPr="0082109D">
        <w:rPr>
          <w:sz w:val="22"/>
          <w:szCs w:val="22"/>
          <w:lang w:val="it"/>
        </w:rPr>
        <w:t>__</w:t>
      </w:r>
    </w:p>
    <w:p w14:paraId="515EDBD1" w14:textId="77777777" w:rsidR="00234464" w:rsidRDefault="0082109D" w:rsidP="00234464">
      <w:pPr>
        <w:spacing w:line="276" w:lineRule="auto"/>
        <w:ind w:right="288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il ____________________________________ residente a _________________________________</w:t>
      </w:r>
    </w:p>
    <w:p w14:paraId="740BEA9B" w14:textId="158A4C21" w:rsidR="0082109D" w:rsidRPr="0082109D" w:rsidRDefault="0082109D" w:rsidP="00234464">
      <w:pPr>
        <w:spacing w:line="276" w:lineRule="auto"/>
        <w:ind w:right="288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 xml:space="preserve">in </w:t>
      </w:r>
      <w:r w:rsidRPr="0082109D">
        <w:rPr>
          <w:i/>
          <w:sz w:val="22"/>
          <w:szCs w:val="22"/>
          <w:lang w:val="it"/>
        </w:rPr>
        <w:t>via/piazza________________________</w:t>
      </w:r>
      <w:r w:rsidRPr="0082109D">
        <w:rPr>
          <w:sz w:val="22"/>
          <w:szCs w:val="22"/>
          <w:lang w:val="it"/>
        </w:rPr>
        <w:t xml:space="preserve"> _____________n._______cap. _______ prov.___________</w:t>
      </w:r>
    </w:p>
    <w:p w14:paraId="6C31F55A" w14:textId="77777777" w:rsid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professione______________________,______________________________________</w:t>
      </w:r>
    </w:p>
    <w:p w14:paraId="5C83B78D" w14:textId="1EDE1EC8" w:rsid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Codice fiscale____________________________________Tel______________________________</w:t>
      </w:r>
    </w:p>
    <w:p w14:paraId="08342CDB" w14:textId="4A4FB37A" w:rsidR="0082109D" w:rsidRPr="0082109D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e-mail___________________________________________________________________________</w:t>
      </w:r>
    </w:p>
    <w:p w14:paraId="54A97A71" w14:textId="77777777" w:rsidR="0082109D" w:rsidRPr="0082109D" w:rsidRDefault="0082109D" w:rsidP="0082109D">
      <w:pPr>
        <w:spacing w:line="276" w:lineRule="auto"/>
        <w:jc w:val="both"/>
        <w:rPr>
          <w:sz w:val="22"/>
          <w:szCs w:val="22"/>
          <w:lang w:val="it"/>
        </w:rPr>
      </w:pPr>
    </w:p>
    <w:p w14:paraId="04CB1353" w14:textId="77777777" w:rsidR="0082109D" w:rsidRPr="0082109D" w:rsidRDefault="0082109D" w:rsidP="0082109D">
      <w:pPr>
        <w:jc w:val="center"/>
        <w:rPr>
          <w:b/>
          <w:color w:val="252426"/>
          <w:sz w:val="22"/>
          <w:szCs w:val="22"/>
          <w:lang w:val="it"/>
        </w:rPr>
      </w:pPr>
      <w:r w:rsidRPr="0082109D">
        <w:rPr>
          <w:b/>
          <w:color w:val="252426"/>
          <w:sz w:val="22"/>
          <w:szCs w:val="22"/>
          <w:lang w:val="it"/>
        </w:rPr>
        <w:t>DICHIARA</w:t>
      </w:r>
    </w:p>
    <w:p w14:paraId="7DB11B8F" w14:textId="77777777" w:rsidR="0082109D" w:rsidRPr="0082109D" w:rsidRDefault="0082109D" w:rsidP="0082109D">
      <w:pPr>
        <w:jc w:val="both"/>
        <w:rPr>
          <w:sz w:val="21"/>
          <w:szCs w:val="21"/>
          <w:lang w:val="it"/>
        </w:rPr>
      </w:pPr>
      <w:r w:rsidRPr="0082109D">
        <w:rPr>
          <w:sz w:val="21"/>
          <w:szCs w:val="21"/>
          <w:lang w:val="it"/>
        </w:rPr>
        <w:t>di aver ricevuto le informazioni di cui all’art. 13 del D. Lgs. n. 193/2003 e ss.mm.ii., in particolare riguardo ai diritti riconosciuti dall’art. 7, e al GDPR 679/16;</w:t>
      </w:r>
    </w:p>
    <w:p w14:paraId="0E7B36F0" w14:textId="77777777" w:rsidR="0082109D" w:rsidRPr="0082109D" w:rsidRDefault="0082109D" w:rsidP="0082109D">
      <w:pPr>
        <w:jc w:val="both"/>
        <w:rPr>
          <w:sz w:val="21"/>
          <w:szCs w:val="21"/>
          <w:lang w:val="it"/>
        </w:rPr>
      </w:pPr>
    </w:p>
    <w:p w14:paraId="27F73D93" w14:textId="77777777" w:rsidR="0082109D" w:rsidRPr="0082109D" w:rsidRDefault="0082109D" w:rsidP="0082109D">
      <w:pPr>
        <w:jc w:val="center"/>
        <w:rPr>
          <w:b/>
          <w:color w:val="343336"/>
          <w:sz w:val="22"/>
          <w:szCs w:val="22"/>
          <w:lang w:val="it"/>
        </w:rPr>
      </w:pPr>
      <w:r w:rsidRPr="0082109D">
        <w:rPr>
          <w:b/>
          <w:color w:val="343336"/>
          <w:sz w:val="22"/>
          <w:szCs w:val="22"/>
          <w:lang w:val="it"/>
        </w:rPr>
        <w:t>ESPRIME CONSENSO</w:t>
      </w:r>
    </w:p>
    <w:p w14:paraId="53020692" w14:textId="77777777" w:rsidR="0082109D" w:rsidRPr="0082109D" w:rsidRDefault="0082109D" w:rsidP="0082109D">
      <w:pPr>
        <w:jc w:val="both"/>
        <w:rPr>
          <w:color w:val="434245"/>
          <w:sz w:val="21"/>
          <w:szCs w:val="21"/>
          <w:lang w:val="it"/>
        </w:rPr>
      </w:pPr>
      <w:r w:rsidRPr="0082109D">
        <w:rPr>
          <w:color w:val="343336"/>
          <w:sz w:val="21"/>
          <w:szCs w:val="21"/>
          <w:lang w:val="it"/>
        </w:rPr>
        <w:t xml:space="preserve">al trattamento </w:t>
      </w:r>
      <w:r w:rsidRPr="0082109D">
        <w:rPr>
          <w:color w:val="252426"/>
          <w:sz w:val="21"/>
          <w:szCs w:val="21"/>
          <w:lang w:val="it"/>
        </w:rPr>
        <w:t>d</w:t>
      </w:r>
      <w:r w:rsidRPr="0082109D">
        <w:rPr>
          <w:color w:val="434245"/>
          <w:sz w:val="21"/>
          <w:szCs w:val="21"/>
          <w:lang w:val="it"/>
        </w:rPr>
        <w:t>e</w:t>
      </w:r>
      <w:r w:rsidRPr="0082109D">
        <w:rPr>
          <w:color w:val="252426"/>
          <w:sz w:val="21"/>
          <w:szCs w:val="21"/>
          <w:lang w:val="it"/>
        </w:rPr>
        <w:t xml:space="preserve">i  propri dati personali </w:t>
      </w:r>
      <w:r w:rsidRPr="0082109D">
        <w:rPr>
          <w:color w:val="434245"/>
          <w:sz w:val="21"/>
          <w:szCs w:val="21"/>
          <w:lang w:val="it"/>
        </w:rPr>
        <w:t>co</w:t>
      </w:r>
      <w:r w:rsidRPr="0082109D">
        <w:rPr>
          <w:color w:val="252426"/>
          <w:sz w:val="21"/>
          <w:szCs w:val="21"/>
          <w:lang w:val="it"/>
        </w:rPr>
        <w:t xml:space="preserve">n le modalità </w:t>
      </w:r>
      <w:r w:rsidRPr="0082109D">
        <w:rPr>
          <w:color w:val="434245"/>
          <w:sz w:val="21"/>
          <w:szCs w:val="21"/>
          <w:lang w:val="it"/>
        </w:rPr>
        <w:t xml:space="preserve">e </w:t>
      </w:r>
      <w:r w:rsidRPr="0082109D">
        <w:rPr>
          <w:color w:val="343336"/>
          <w:sz w:val="21"/>
          <w:szCs w:val="21"/>
          <w:lang w:val="it"/>
        </w:rPr>
        <w:t xml:space="preserve">per </w:t>
      </w:r>
      <w:r w:rsidRPr="0082109D">
        <w:rPr>
          <w:color w:val="252426"/>
          <w:sz w:val="21"/>
          <w:szCs w:val="21"/>
          <w:lang w:val="it"/>
        </w:rPr>
        <w:t>l</w:t>
      </w:r>
      <w:r w:rsidRPr="0082109D">
        <w:rPr>
          <w:color w:val="434245"/>
          <w:sz w:val="21"/>
          <w:szCs w:val="21"/>
          <w:lang w:val="it"/>
        </w:rPr>
        <w:t xml:space="preserve">e </w:t>
      </w:r>
      <w:r w:rsidRPr="0082109D">
        <w:rPr>
          <w:color w:val="252426"/>
          <w:sz w:val="21"/>
          <w:szCs w:val="21"/>
          <w:lang w:val="it"/>
        </w:rPr>
        <w:t>finalità per l</w:t>
      </w:r>
      <w:r w:rsidRPr="0082109D">
        <w:rPr>
          <w:color w:val="434245"/>
          <w:sz w:val="21"/>
          <w:szCs w:val="21"/>
          <w:lang w:val="it"/>
        </w:rPr>
        <w:t xml:space="preserve">e </w:t>
      </w:r>
      <w:r w:rsidRPr="0082109D">
        <w:rPr>
          <w:color w:val="343336"/>
          <w:sz w:val="21"/>
          <w:szCs w:val="21"/>
          <w:lang w:val="it"/>
        </w:rPr>
        <w:t xml:space="preserve">quali </w:t>
      </w:r>
      <w:r w:rsidRPr="0082109D">
        <w:rPr>
          <w:rFonts w:eastAsia="Arial"/>
          <w:color w:val="252426"/>
          <w:sz w:val="21"/>
          <w:szCs w:val="21"/>
          <w:lang w:val="it"/>
        </w:rPr>
        <w:t xml:space="preserve">lo stesso </w:t>
      </w:r>
      <w:r w:rsidRPr="0082109D">
        <w:rPr>
          <w:color w:val="434245"/>
          <w:sz w:val="21"/>
          <w:szCs w:val="21"/>
          <w:lang w:val="it"/>
        </w:rPr>
        <w:t>è effe</w:t>
      </w:r>
      <w:r w:rsidRPr="0082109D">
        <w:rPr>
          <w:color w:val="252426"/>
          <w:sz w:val="21"/>
          <w:szCs w:val="21"/>
          <w:lang w:val="it"/>
        </w:rPr>
        <w:t>ttuato</w:t>
      </w:r>
      <w:r w:rsidRPr="0082109D">
        <w:rPr>
          <w:color w:val="434245"/>
          <w:sz w:val="21"/>
          <w:szCs w:val="21"/>
          <w:lang w:val="it"/>
        </w:rPr>
        <w:t xml:space="preserve">, </w:t>
      </w:r>
      <w:r w:rsidRPr="0082109D">
        <w:rPr>
          <w:color w:val="343336"/>
          <w:sz w:val="21"/>
          <w:szCs w:val="21"/>
          <w:lang w:val="it"/>
        </w:rPr>
        <w:t xml:space="preserve">compresa </w:t>
      </w:r>
      <w:r w:rsidRPr="0082109D">
        <w:rPr>
          <w:color w:val="252426"/>
          <w:sz w:val="21"/>
          <w:szCs w:val="21"/>
          <w:lang w:val="it"/>
        </w:rPr>
        <w:t>la l</w:t>
      </w:r>
      <w:r w:rsidRPr="0082109D">
        <w:rPr>
          <w:color w:val="434245"/>
          <w:sz w:val="21"/>
          <w:szCs w:val="21"/>
          <w:lang w:val="it"/>
        </w:rPr>
        <w:t>or</w:t>
      </w:r>
      <w:r w:rsidRPr="0082109D">
        <w:rPr>
          <w:color w:val="252426"/>
          <w:sz w:val="21"/>
          <w:szCs w:val="21"/>
          <w:lang w:val="it"/>
        </w:rPr>
        <w:t xml:space="preserve">o </w:t>
      </w:r>
      <w:r w:rsidRPr="0082109D">
        <w:rPr>
          <w:color w:val="434245"/>
          <w:sz w:val="21"/>
          <w:szCs w:val="21"/>
          <w:lang w:val="it"/>
        </w:rPr>
        <w:t>co</w:t>
      </w:r>
      <w:r w:rsidRPr="0082109D">
        <w:rPr>
          <w:color w:val="252426"/>
          <w:sz w:val="21"/>
          <w:szCs w:val="21"/>
          <w:lang w:val="it"/>
        </w:rPr>
        <w:t>municazi</w:t>
      </w:r>
      <w:r w:rsidRPr="0082109D">
        <w:rPr>
          <w:color w:val="434245"/>
          <w:sz w:val="21"/>
          <w:szCs w:val="21"/>
          <w:lang w:val="it"/>
        </w:rPr>
        <w:t>o</w:t>
      </w:r>
      <w:r w:rsidRPr="0082109D">
        <w:rPr>
          <w:color w:val="252426"/>
          <w:sz w:val="21"/>
          <w:szCs w:val="21"/>
          <w:lang w:val="it"/>
        </w:rPr>
        <w:t>ne a t</w:t>
      </w:r>
      <w:r w:rsidRPr="0082109D">
        <w:rPr>
          <w:color w:val="434245"/>
          <w:sz w:val="21"/>
          <w:szCs w:val="21"/>
          <w:lang w:val="it"/>
        </w:rPr>
        <w:t>e</w:t>
      </w:r>
      <w:r w:rsidRPr="0082109D">
        <w:rPr>
          <w:color w:val="252426"/>
          <w:sz w:val="21"/>
          <w:szCs w:val="21"/>
          <w:lang w:val="it"/>
        </w:rPr>
        <w:t>rzi</w:t>
      </w:r>
      <w:r w:rsidRPr="0082109D">
        <w:rPr>
          <w:color w:val="535255"/>
          <w:sz w:val="21"/>
          <w:szCs w:val="21"/>
          <w:lang w:val="it"/>
        </w:rPr>
        <w:t>.</w:t>
      </w:r>
    </w:p>
    <w:p w14:paraId="0FC2E489" w14:textId="77777777" w:rsidR="0082109D" w:rsidRPr="0082109D" w:rsidRDefault="0082109D" w:rsidP="0082109D">
      <w:pPr>
        <w:spacing w:line="276" w:lineRule="auto"/>
        <w:jc w:val="right"/>
        <w:rPr>
          <w:sz w:val="24"/>
          <w:szCs w:val="24"/>
          <w:lang w:val="it"/>
        </w:rPr>
      </w:pPr>
    </w:p>
    <w:p w14:paraId="42C618E9" w14:textId="77777777" w:rsidR="0082109D" w:rsidRPr="0082109D" w:rsidRDefault="0082109D" w:rsidP="0082109D">
      <w:pPr>
        <w:spacing w:line="276" w:lineRule="auto"/>
        <w:jc w:val="both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Data___________________________</w:t>
      </w:r>
    </w:p>
    <w:p w14:paraId="44B684E0" w14:textId="77777777" w:rsidR="0082109D" w:rsidRPr="0082109D" w:rsidRDefault="0082109D" w:rsidP="0082109D">
      <w:pPr>
        <w:spacing w:line="276" w:lineRule="auto"/>
        <w:jc w:val="both"/>
        <w:rPr>
          <w:sz w:val="22"/>
          <w:szCs w:val="22"/>
          <w:lang w:val="it"/>
        </w:rPr>
      </w:pPr>
    </w:p>
    <w:p w14:paraId="2914643C" w14:textId="77777777" w:rsidR="0082109D" w:rsidRPr="0082109D" w:rsidRDefault="0082109D" w:rsidP="0082109D">
      <w:pPr>
        <w:spacing w:line="276" w:lineRule="auto"/>
        <w:jc w:val="right"/>
        <w:rPr>
          <w:sz w:val="22"/>
          <w:szCs w:val="22"/>
          <w:lang w:val="it"/>
        </w:rPr>
      </w:pPr>
      <w:r w:rsidRPr="0082109D">
        <w:rPr>
          <w:sz w:val="22"/>
          <w:szCs w:val="22"/>
          <w:lang w:val="it"/>
        </w:rPr>
        <w:t>In fede_____________________________________</w:t>
      </w:r>
    </w:p>
    <w:p w14:paraId="0E5629FE" w14:textId="77777777" w:rsidR="0082109D" w:rsidRPr="0082109D" w:rsidRDefault="0082109D" w:rsidP="0082109D">
      <w:pPr>
        <w:spacing w:line="276" w:lineRule="auto"/>
        <w:rPr>
          <w:sz w:val="24"/>
          <w:szCs w:val="24"/>
          <w:lang w:val="it"/>
        </w:rPr>
      </w:pPr>
      <w:r w:rsidRPr="0082109D">
        <w:rPr>
          <w:sz w:val="22"/>
          <w:szCs w:val="22"/>
          <w:lang w:val="it"/>
        </w:rPr>
        <w:t xml:space="preserve">                                                                                                                                      (firma)</w:t>
      </w:r>
    </w:p>
    <w:p w14:paraId="1A95A0BC" w14:textId="77777777" w:rsidR="0082109D" w:rsidRP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79440D42" w14:textId="77777777" w:rsidR="0082109D" w:rsidRP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42BD8953" w14:textId="77777777" w:rsidR="0082109D" w:rsidRP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A660917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763A44E8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34726B5F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48DF55A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750A4F5D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793A28A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65CF566E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5E33B30B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D065352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66B738F1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1E1072AF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780C6416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0E6888E5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5B58780E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6C029A22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3ADFFD84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3E0D91D6" w14:textId="77777777" w:rsid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00689B38" w14:textId="77777777" w:rsidR="0082109D" w:rsidRP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77774B9" w14:textId="77777777" w:rsidR="0082109D" w:rsidRPr="0082109D" w:rsidRDefault="0082109D" w:rsidP="0082109D">
      <w:pPr>
        <w:spacing w:line="276" w:lineRule="auto"/>
        <w:jc w:val="right"/>
        <w:rPr>
          <w:b/>
          <w:i/>
          <w:sz w:val="22"/>
          <w:szCs w:val="22"/>
          <w:lang w:val="it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2109D" w:rsidRPr="0082109D" w14:paraId="36B048AE" w14:textId="77777777" w:rsidTr="00663D95">
        <w:tc>
          <w:tcPr>
            <w:tcW w:w="9778" w:type="dxa"/>
          </w:tcPr>
          <w:p w14:paraId="2CC5ADFB" w14:textId="77777777" w:rsidR="0082109D" w:rsidRPr="0082109D" w:rsidRDefault="0082109D" w:rsidP="0082109D">
            <w:pPr>
              <w:spacing w:line="276" w:lineRule="auto"/>
              <w:jc w:val="center"/>
              <w:rPr>
                <w:b/>
                <w:sz w:val="22"/>
                <w:szCs w:val="22"/>
                <w:lang w:val="it"/>
              </w:rPr>
            </w:pPr>
            <w:r w:rsidRPr="0082109D">
              <w:rPr>
                <w:b/>
                <w:sz w:val="22"/>
                <w:szCs w:val="22"/>
                <w:lang w:val="it"/>
              </w:rPr>
              <w:t>INFORMATIVA IN MATERIA DI PRIVACY</w:t>
            </w:r>
          </w:p>
        </w:tc>
      </w:tr>
    </w:tbl>
    <w:p w14:paraId="23E11487" w14:textId="77777777" w:rsidR="0082109D" w:rsidRPr="0082109D" w:rsidRDefault="0082109D" w:rsidP="0082109D">
      <w:pPr>
        <w:spacing w:line="276" w:lineRule="auto"/>
        <w:jc w:val="both"/>
        <w:rPr>
          <w:lang w:val="it"/>
        </w:rPr>
      </w:pPr>
    </w:p>
    <w:p w14:paraId="0CDD464E" w14:textId="06319821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234464">
        <w:rPr>
          <w:sz w:val="22"/>
          <w:szCs w:val="22"/>
          <w:lang w:val="it"/>
        </w:rPr>
        <w:t xml:space="preserve">Ai sensi del GDPR 679/16, </w:t>
      </w:r>
      <w:r w:rsidR="000D5FAE" w:rsidRPr="00234464">
        <w:rPr>
          <w:sz w:val="22"/>
          <w:szCs w:val="22"/>
          <w:lang w:val="it"/>
        </w:rPr>
        <w:t>l’Istituto Comprensivo “Via Tedeschi”</w:t>
      </w:r>
      <w:r w:rsidRPr="00234464">
        <w:rPr>
          <w:sz w:val="22"/>
          <w:szCs w:val="22"/>
          <w:lang w:val="it"/>
        </w:rPr>
        <w:t xml:space="preserve"> informa che i suoi dati personali saranno oggetto di trattamento da parte dell’Istituto stesso mediante elaborazioni manuali ovvero strumenti elettronici o automatizzati, informatici o telematici, con logiche correlate strettamente alle finalità sotto elencate e, comunque, in modo da garantire la sicurezza e la riservatezza degli stessi.</w:t>
      </w:r>
    </w:p>
    <w:p w14:paraId="1FDEC7D9" w14:textId="43BA7AFC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234464">
        <w:rPr>
          <w:sz w:val="22"/>
          <w:szCs w:val="22"/>
          <w:lang w:val="it"/>
        </w:rPr>
        <w:t xml:space="preserve">I dati raccolti presso l’interessato/fornitore o presso altri soggetti che li custodiscono per legge (Pubblici Registri, C.C.I.A.A.), sono conservati presso la sede </w:t>
      </w:r>
      <w:r w:rsidR="000D5FAE" w:rsidRPr="00234464">
        <w:rPr>
          <w:sz w:val="22"/>
          <w:szCs w:val="22"/>
          <w:lang w:val="it"/>
        </w:rPr>
        <w:t>dell’ l’Istituto Comprensivo “Via Tedeschi</w:t>
      </w:r>
      <w:r w:rsidR="00234464" w:rsidRPr="00234464">
        <w:rPr>
          <w:sz w:val="22"/>
          <w:szCs w:val="22"/>
          <w:lang w:val="it"/>
        </w:rPr>
        <w:t>”</w:t>
      </w:r>
      <w:r w:rsidRPr="00234464">
        <w:rPr>
          <w:sz w:val="22"/>
          <w:szCs w:val="22"/>
          <w:lang w:val="it"/>
        </w:rPr>
        <w:t xml:space="preserve"> per il tempo necessario all’esecuzione del rapporto contrattuale, nonché per quello prescritto dalle norme civilistiche, fiscali e regolamentari.</w:t>
      </w:r>
    </w:p>
    <w:p w14:paraId="40A59B6F" w14:textId="6A50726C" w:rsidR="0082109D" w:rsidRPr="00234464" w:rsidRDefault="0082109D" w:rsidP="00234464">
      <w:pPr>
        <w:keepNext/>
        <w:keepLines/>
        <w:widowControl w:val="0"/>
        <w:jc w:val="both"/>
        <w:outlineLvl w:val="5"/>
        <w:rPr>
          <w:b/>
          <w:i/>
          <w:sz w:val="22"/>
          <w:szCs w:val="22"/>
          <w:lang w:val="it"/>
        </w:rPr>
      </w:pPr>
      <w:r w:rsidRPr="00234464">
        <w:rPr>
          <w:b/>
          <w:i/>
          <w:sz w:val="22"/>
          <w:szCs w:val="22"/>
          <w:lang w:val="it"/>
        </w:rPr>
        <w:t>Finalità del trattamento: l</w:t>
      </w:r>
      <w:r w:rsidRPr="00234464">
        <w:rPr>
          <w:sz w:val="22"/>
          <w:szCs w:val="22"/>
          <w:lang w:val="it"/>
        </w:rPr>
        <w:t xml:space="preserve">e finalità a cui sono destinati i dati raccolti e le modalità di trattamento ineriscono alla procedura relativa al progetto </w:t>
      </w:r>
      <w:r w:rsidR="000D5FAE" w:rsidRPr="00234464">
        <w:rPr>
          <w:sz w:val="22"/>
          <w:szCs w:val="22"/>
          <w:lang w:val="it"/>
        </w:rPr>
        <w:t>“</w:t>
      </w:r>
      <w:r w:rsidR="000D5FAE" w:rsidRPr="00234464">
        <w:rPr>
          <w:i/>
          <w:iCs/>
          <w:sz w:val="22"/>
          <w:szCs w:val="22"/>
        </w:rPr>
        <w:t>Cablaggio strutturato e sicuro all’interno degli edifici scolastici”</w:t>
      </w:r>
      <w:r w:rsidR="000D5FAE" w:rsidRPr="00234464">
        <w:rPr>
          <w:rFonts w:eastAsia="Calibri"/>
          <w:sz w:val="24"/>
          <w:szCs w:val="24"/>
          <w:lang w:val="it"/>
        </w:rPr>
        <w:t xml:space="preserve"> codice Progetto </w:t>
      </w:r>
      <w:r w:rsidR="000D5FAE" w:rsidRPr="00234464">
        <w:rPr>
          <w:rFonts w:eastAsia="Calibri"/>
          <w:iCs/>
          <w:sz w:val="24"/>
          <w:szCs w:val="24"/>
          <w:lang w:eastAsia="en-US"/>
        </w:rPr>
        <w:t>13.1.1A-FESRPON-LA-2022-12 CUP J89J21016350006</w:t>
      </w:r>
      <w:r w:rsidRPr="00234464">
        <w:rPr>
          <w:sz w:val="22"/>
          <w:szCs w:val="22"/>
          <w:lang w:val="it"/>
        </w:rPr>
        <w:t>, nella piena tutela dei diritti dei concorrenti e della loro riservatezza.</w:t>
      </w:r>
    </w:p>
    <w:p w14:paraId="2C48D5BB" w14:textId="77777777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234464">
        <w:rPr>
          <w:b/>
          <w:i/>
          <w:sz w:val="22"/>
          <w:szCs w:val="22"/>
          <w:lang w:val="it"/>
        </w:rPr>
        <w:t>Natura del conferimento dei dati:</w:t>
      </w:r>
      <w:r w:rsidRPr="00234464">
        <w:rPr>
          <w:i/>
          <w:sz w:val="22"/>
          <w:szCs w:val="22"/>
          <w:lang w:val="it"/>
        </w:rPr>
        <w:t xml:space="preserve"> </w:t>
      </w:r>
      <w:r w:rsidRPr="00234464">
        <w:rPr>
          <w:sz w:val="22"/>
          <w:szCs w:val="22"/>
          <w:lang w:val="it"/>
        </w:rPr>
        <w:t>è obbligatorio fornire i dati richiesti e l'eventuale rifiuto potrà comportare la mancata instaurazione ed esecuzione del contratto.</w:t>
      </w:r>
    </w:p>
    <w:p w14:paraId="013C29B3" w14:textId="739561FB" w:rsidR="0082109D" w:rsidRPr="00234464" w:rsidRDefault="0082109D" w:rsidP="00234464">
      <w:pPr>
        <w:spacing w:line="276" w:lineRule="auto"/>
        <w:jc w:val="both"/>
        <w:rPr>
          <w:b/>
          <w:i/>
          <w:sz w:val="22"/>
          <w:szCs w:val="22"/>
          <w:lang w:val="it"/>
        </w:rPr>
      </w:pPr>
      <w:r w:rsidRPr="00234464">
        <w:rPr>
          <w:b/>
          <w:i/>
          <w:sz w:val="22"/>
          <w:szCs w:val="22"/>
          <w:lang w:val="it"/>
        </w:rPr>
        <w:t xml:space="preserve">Modalità del trattamento dei dati: </w:t>
      </w:r>
      <w:r w:rsidRPr="00234464">
        <w:rPr>
          <w:sz w:val="22"/>
          <w:szCs w:val="22"/>
          <w:lang w:val="it"/>
        </w:rPr>
        <w:t xml:space="preserve">il  trattamento dei dati verrà effettuato </w:t>
      </w:r>
      <w:r w:rsidR="000D5FAE" w:rsidRPr="00234464">
        <w:rPr>
          <w:sz w:val="22"/>
          <w:szCs w:val="22"/>
          <w:lang w:val="it"/>
        </w:rPr>
        <w:t xml:space="preserve">dall’Istituto Comprensivo “Via Tedeschi” </w:t>
      </w:r>
      <w:r w:rsidRPr="00234464">
        <w:rPr>
          <w:sz w:val="22"/>
          <w:szCs w:val="22"/>
          <w:lang w:val="it"/>
        </w:rPr>
        <w:t>in modo da garantire la sicurezza e la riservatezza e potrà essere attuato mediante strumenti informatici e archivi cartacei, nel rispetto delle regole di sicurezza previste dalla Legge e/o dagli eventuali Regolamenti interni.</w:t>
      </w:r>
    </w:p>
    <w:p w14:paraId="7C18656E" w14:textId="4B1A2D0F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234464">
        <w:rPr>
          <w:b/>
          <w:i/>
          <w:sz w:val="22"/>
          <w:szCs w:val="22"/>
          <w:lang w:val="it"/>
        </w:rPr>
        <w:t>Titolare del trattamento dei dati</w:t>
      </w:r>
      <w:r w:rsidRPr="00234464">
        <w:rPr>
          <w:i/>
          <w:sz w:val="22"/>
          <w:szCs w:val="22"/>
          <w:lang w:val="it"/>
        </w:rPr>
        <w:t xml:space="preserve"> </w:t>
      </w:r>
      <w:r w:rsidRPr="00234464">
        <w:rPr>
          <w:sz w:val="22"/>
          <w:szCs w:val="22"/>
          <w:lang w:val="it"/>
        </w:rPr>
        <w:t xml:space="preserve">è il Dirigente Scolastico </w:t>
      </w:r>
      <w:r w:rsidR="000D5FAE" w:rsidRPr="00234464">
        <w:rPr>
          <w:sz w:val="22"/>
          <w:szCs w:val="22"/>
          <w:lang w:val="it"/>
        </w:rPr>
        <w:t>Marilisa Bencivenga</w:t>
      </w:r>
      <w:r w:rsidRPr="00234464">
        <w:rPr>
          <w:sz w:val="22"/>
          <w:szCs w:val="22"/>
          <w:lang w:val="it"/>
        </w:rPr>
        <w:t>.</w:t>
      </w:r>
    </w:p>
    <w:p w14:paraId="2256BCA2" w14:textId="2B7118BD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  <w:r w:rsidRPr="00234464">
        <w:rPr>
          <w:b/>
          <w:i/>
          <w:sz w:val="22"/>
          <w:szCs w:val="22"/>
          <w:lang w:val="it"/>
        </w:rPr>
        <w:t>Incaricati del trattamento dei dati</w:t>
      </w:r>
      <w:r w:rsidRPr="00234464">
        <w:rPr>
          <w:i/>
          <w:sz w:val="22"/>
          <w:szCs w:val="22"/>
          <w:lang w:val="it"/>
        </w:rPr>
        <w:t xml:space="preserve"> </w:t>
      </w:r>
      <w:r w:rsidRPr="00234464">
        <w:rPr>
          <w:sz w:val="22"/>
          <w:szCs w:val="22"/>
          <w:lang w:val="it"/>
        </w:rPr>
        <w:t xml:space="preserve">sono il Direttore dei servizi generali e amministrativi </w:t>
      </w:r>
      <w:r w:rsidR="000D5FAE" w:rsidRPr="00234464">
        <w:rPr>
          <w:sz w:val="22"/>
          <w:szCs w:val="22"/>
          <w:lang w:val="it"/>
        </w:rPr>
        <w:t>Isabella Sinceri</w:t>
      </w:r>
      <w:r w:rsidRPr="00234464">
        <w:rPr>
          <w:sz w:val="22"/>
          <w:szCs w:val="22"/>
          <w:lang w:val="it"/>
        </w:rPr>
        <w:t>,</w:t>
      </w:r>
      <w:bookmarkStart w:id="0" w:name="_GoBack"/>
      <w:bookmarkEnd w:id="0"/>
      <w:r w:rsidRPr="00234464">
        <w:rPr>
          <w:sz w:val="22"/>
          <w:szCs w:val="22"/>
          <w:lang w:val="it"/>
        </w:rPr>
        <w:t xml:space="preserve"> gli assistenti amministrativi, oltre ai soggetti eventuali componenti della commissione di valutazione delle domande di partecipazione all’avviso relativo al Progetto </w:t>
      </w:r>
      <w:r w:rsidR="000D5FAE" w:rsidRPr="00234464">
        <w:rPr>
          <w:rFonts w:eastAsia="Calibri"/>
          <w:sz w:val="24"/>
          <w:szCs w:val="24"/>
          <w:lang w:val="it"/>
        </w:rPr>
        <w:t xml:space="preserve">Progetto </w:t>
      </w:r>
      <w:r w:rsidR="000D5FAE" w:rsidRPr="00234464">
        <w:rPr>
          <w:rFonts w:eastAsia="Calibri"/>
          <w:iCs/>
          <w:sz w:val="24"/>
          <w:szCs w:val="24"/>
          <w:lang w:eastAsia="en-US"/>
        </w:rPr>
        <w:t>13.1.1A-FESRPON-LA-2022-12 CUP J89J21016350006</w:t>
      </w:r>
      <w:r w:rsidR="00FA2DF6">
        <w:rPr>
          <w:rFonts w:eastAsia="Calibri"/>
          <w:iCs/>
          <w:sz w:val="24"/>
          <w:szCs w:val="24"/>
          <w:lang w:eastAsia="en-US"/>
        </w:rPr>
        <w:t xml:space="preserve"> </w:t>
      </w:r>
      <w:r w:rsidR="000D5FAE" w:rsidRPr="00234464">
        <w:rPr>
          <w:sz w:val="22"/>
          <w:szCs w:val="22"/>
          <w:lang w:val="it"/>
        </w:rPr>
        <w:t>“</w:t>
      </w:r>
      <w:r w:rsidR="000D5FAE" w:rsidRPr="00234464">
        <w:rPr>
          <w:i/>
          <w:iCs/>
          <w:sz w:val="22"/>
          <w:szCs w:val="22"/>
        </w:rPr>
        <w:t>Cablaggio strutturato e sicuro all’interno degli edifici scolastici”</w:t>
      </w:r>
      <w:r w:rsidRPr="00234464">
        <w:rPr>
          <w:sz w:val="22"/>
          <w:szCs w:val="22"/>
          <w:lang w:val="it"/>
        </w:rPr>
        <w:t xml:space="preserve"> diritti dei soggetti interessati sono quelli di cui all’art. 7 del D. lgs 196/03 e ss.mm.i e del GDPR 679/16.</w:t>
      </w:r>
    </w:p>
    <w:p w14:paraId="748F48A6" w14:textId="77777777" w:rsidR="0082109D" w:rsidRPr="00234464" w:rsidRDefault="0082109D" w:rsidP="00234464">
      <w:pPr>
        <w:spacing w:line="276" w:lineRule="auto"/>
        <w:jc w:val="both"/>
        <w:rPr>
          <w:sz w:val="22"/>
          <w:szCs w:val="22"/>
          <w:lang w:val="it"/>
        </w:rPr>
      </w:pPr>
    </w:p>
    <w:p w14:paraId="37E2F22E" w14:textId="77777777" w:rsidR="0082109D" w:rsidRPr="00234464" w:rsidRDefault="0082109D" w:rsidP="00234464">
      <w:pPr>
        <w:spacing w:line="276" w:lineRule="auto"/>
        <w:jc w:val="both"/>
        <w:rPr>
          <w:b/>
          <w:sz w:val="22"/>
          <w:szCs w:val="22"/>
          <w:lang w:val="it"/>
        </w:rPr>
      </w:pPr>
    </w:p>
    <w:p w14:paraId="18719B84" w14:textId="77777777" w:rsidR="0082109D" w:rsidRPr="00234464" w:rsidRDefault="0082109D" w:rsidP="00234464">
      <w:pPr>
        <w:spacing w:line="276" w:lineRule="auto"/>
        <w:jc w:val="both"/>
        <w:rPr>
          <w:b/>
          <w:sz w:val="22"/>
          <w:szCs w:val="22"/>
          <w:lang w:val="it"/>
        </w:rPr>
      </w:pPr>
    </w:p>
    <w:p w14:paraId="5967D165" w14:textId="77777777" w:rsidR="0082109D" w:rsidRPr="00234464" w:rsidRDefault="0082109D" w:rsidP="00234464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7ED9039A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666C2B12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5EBD42C1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1DB6D190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099246ED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4BB79BC2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5DDF3B04" w14:textId="77777777" w:rsidR="0082109D" w:rsidRPr="0082109D" w:rsidRDefault="0082109D" w:rsidP="0082109D">
      <w:pPr>
        <w:spacing w:line="276" w:lineRule="auto"/>
        <w:jc w:val="both"/>
        <w:rPr>
          <w:b/>
          <w:sz w:val="24"/>
          <w:szCs w:val="24"/>
          <w:lang w:val="it"/>
        </w:rPr>
      </w:pPr>
    </w:p>
    <w:p w14:paraId="57E7E49D" w14:textId="77777777" w:rsidR="0082109D" w:rsidRPr="0082109D" w:rsidRDefault="0082109D" w:rsidP="0082109D">
      <w:pPr>
        <w:spacing w:line="276" w:lineRule="auto"/>
        <w:rPr>
          <w:rFonts w:eastAsia="Arial"/>
          <w:sz w:val="22"/>
          <w:szCs w:val="22"/>
          <w:lang w:val="it"/>
        </w:rPr>
      </w:pPr>
    </w:p>
    <w:p w14:paraId="29C21962" w14:textId="77777777" w:rsidR="0082109D" w:rsidRPr="00FE6C7B" w:rsidRDefault="0082109D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82109D" w:rsidRPr="00FE6C7B" w:rsidSect="00F95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851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2FB3F" w14:textId="77777777" w:rsidR="0087378C" w:rsidRDefault="0087378C">
      <w:r>
        <w:separator/>
      </w:r>
    </w:p>
  </w:endnote>
  <w:endnote w:type="continuationSeparator" w:id="0">
    <w:p w14:paraId="7D05DE38" w14:textId="77777777" w:rsidR="0087378C" w:rsidRDefault="0087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468E16FC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87378C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1518B" w14:textId="77777777" w:rsidR="0087378C" w:rsidRDefault="0087378C">
      <w:r>
        <w:separator/>
      </w:r>
    </w:p>
  </w:footnote>
  <w:footnote w:type="continuationSeparator" w:id="0">
    <w:p w14:paraId="3E2AA820" w14:textId="77777777" w:rsidR="0087378C" w:rsidRDefault="00873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D5FAE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464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E09C8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85A8C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1E5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5847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109D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5700A"/>
    <w:rsid w:val="00860CF4"/>
    <w:rsid w:val="00862954"/>
    <w:rsid w:val="008664A2"/>
    <w:rsid w:val="0086776E"/>
    <w:rsid w:val="0087378C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D7E81"/>
    <w:rsid w:val="009E1A38"/>
    <w:rsid w:val="009F0ED6"/>
    <w:rsid w:val="009F674A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25D3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53E6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A71"/>
    <w:rsid w:val="00F95EBA"/>
    <w:rsid w:val="00F97F53"/>
    <w:rsid w:val="00FA166C"/>
    <w:rsid w:val="00FA2DF6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96961-08E1-454B-B728-47C560787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utente</cp:lastModifiedBy>
  <cp:revision>10</cp:revision>
  <cp:lastPrinted>2022-03-16T10:59:00Z</cp:lastPrinted>
  <dcterms:created xsi:type="dcterms:W3CDTF">2022-02-22T19:22:00Z</dcterms:created>
  <dcterms:modified xsi:type="dcterms:W3CDTF">2022-03-21T10:39:00Z</dcterms:modified>
</cp:coreProperties>
</file>